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855D2" w:rsidRDefault="0081522A">
      <w:pPr>
        <w:pStyle w:val="Heading1"/>
        <w:spacing w:before="0"/>
        <w:rPr>
          <w:sz w:val="16"/>
          <w:szCs w:val="16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457200</wp:posOffset>
                </wp:positionV>
                <wp:extent cx="5715000" cy="0"/>
                <wp:effectExtent l="38100" t="32385" r="38100" b="3429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5724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148460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6pt" to="450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" strokeweight="1.59mm">
                <v:stroke joinstyle="miter" endcap="square"/>
              </v:line>
            </w:pict>
          </mc:Fallback>
        </mc:AlternateContent>
      </w:r>
      <w:r w:rsidR="006855D2">
        <w:t>David Miller</w:t>
      </w:r>
    </w:p>
    <w:p w:rsidR="006855D2" w:rsidRDefault="006855D2">
      <w:r>
        <w:rPr>
          <w:sz w:val="16"/>
          <w:szCs w:val="16"/>
        </w:rPr>
        <w:t>524 Royal Greens Drive, Temple Te</w:t>
      </w:r>
      <w:r w:rsidR="00217E1F">
        <w:rPr>
          <w:sz w:val="16"/>
          <w:szCs w:val="16"/>
        </w:rPr>
        <w:t>rrace, FL 33617. </w:t>
      </w:r>
      <w:r w:rsidR="002A3E0F">
        <w:rPr>
          <w:sz w:val="16"/>
          <w:szCs w:val="16"/>
        </w:rPr>
        <w:t>Phone</w:t>
      </w:r>
      <w:r w:rsidR="00217E1F">
        <w:rPr>
          <w:sz w:val="16"/>
          <w:szCs w:val="16"/>
        </w:rPr>
        <w:t xml:space="preserve">: (813) </w:t>
      </w:r>
      <w:r w:rsidR="002A3E0F">
        <w:rPr>
          <w:sz w:val="16"/>
          <w:szCs w:val="16"/>
        </w:rPr>
        <w:t>393-7</w:t>
      </w:r>
      <w:r w:rsidR="00170CF4">
        <w:rPr>
          <w:sz w:val="16"/>
          <w:szCs w:val="16"/>
        </w:rPr>
        <w:t>2</w:t>
      </w:r>
      <w:r w:rsidR="002A3E0F">
        <w:rPr>
          <w:sz w:val="16"/>
          <w:szCs w:val="16"/>
        </w:rPr>
        <w:t>25</w:t>
      </w:r>
      <w:r>
        <w:rPr>
          <w:sz w:val="16"/>
          <w:szCs w:val="16"/>
        </w:rPr>
        <w:t>. DMill8823@aol.com</w:t>
      </w:r>
    </w:p>
    <w:p w:rsidR="006855D2" w:rsidRDefault="006855D2"/>
    <w:p w:rsidR="006855D2" w:rsidRDefault="006855D2">
      <w:pPr>
        <w:pStyle w:val="Heading2"/>
      </w:pPr>
      <w:r>
        <w:t>Education</w:t>
      </w:r>
    </w:p>
    <w:p w:rsidR="006855D2" w:rsidRDefault="006855D2">
      <w:pPr>
        <w:pStyle w:val="Heading3"/>
        <w:shd w:val="clear" w:color="auto" w:fill="D9D9D9"/>
      </w:pPr>
      <w:r>
        <w:t>Degrees/Certifications</w:t>
      </w:r>
    </w:p>
    <w:p w:rsidR="006855D2" w:rsidRDefault="006855D2">
      <w:pPr>
        <w:pStyle w:val="ListBullet"/>
        <w:tabs>
          <w:tab w:val="clear" w:pos="720"/>
        </w:tabs>
      </w:pPr>
      <w:r>
        <w:t>MS – Instructional Design and Technology -</w:t>
      </w:r>
      <w:r w:rsidR="009F68D7">
        <w:t xml:space="preserve"> </w:t>
      </w:r>
      <w:r>
        <w:t>Walden University,  Minneapolis, MN </w:t>
      </w:r>
      <w:r>
        <w:tab/>
      </w:r>
    </w:p>
    <w:p w:rsidR="006855D2" w:rsidRDefault="006855D2">
      <w:pPr>
        <w:pStyle w:val="ListBullet"/>
      </w:pPr>
      <w:r>
        <w:t>BS – Applied Science in Information Technology - University of South Florida, Tampa, FL</w:t>
      </w:r>
      <w:r>
        <w:tab/>
      </w:r>
    </w:p>
    <w:p w:rsidR="006855D2" w:rsidRDefault="006855D2" w:rsidP="00850470">
      <w:pPr>
        <w:pStyle w:val="ListBullet"/>
      </w:pPr>
      <w:r>
        <w:t>AA – Liberal Arts and Sciences - Hillsborough Community College, Tampa, FL</w:t>
      </w:r>
    </w:p>
    <w:p w:rsidR="006855D2" w:rsidRDefault="006855D2">
      <w:pPr>
        <w:pStyle w:val="ListBullet"/>
        <w:numPr>
          <w:ilvl w:val="0"/>
          <w:numId w:val="0"/>
        </w:numPr>
        <w:ind w:left="360"/>
      </w:pPr>
      <w:r>
        <w:rPr>
          <w:b/>
        </w:rPr>
        <w:t>Certification </w:t>
      </w:r>
    </w:p>
    <w:p w:rsidR="006855D2" w:rsidRDefault="006855D2">
      <w:pPr>
        <w:pStyle w:val="ListBullet"/>
        <w:numPr>
          <w:ilvl w:val="0"/>
          <w:numId w:val="0"/>
        </w:numPr>
        <w:ind w:left="360"/>
      </w:pPr>
      <w:r>
        <w:t>Walden University – Post-Baccalaureate Certificate in Instructional Design and Technology</w:t>
      </w:r>
    </w:p>
    <w:p w:rsidR="006855D2" w:rsidRDefault="006855D2">
      <w:pPr>
        <w:pStyle w:val="Heading3"/>
        <w:shd w:val="clear" w:color="auto" w:fill="D9D9D9"/>
      </w:pPr>
      <w:r>
        <w:t>Technical Knowledge and Skills</w:t>
      </w:r>
    </w:p>
    <w:p w:rsidR="006855D2" w:rsidRPr="003F2471" w:rsidRDefault="006855D2" w:rsidP="00B87A45">
      <w:pPr>
        <w:tabs>
          <w:tab w:val="clear" w:pos="720"/>
          <w:tab w:val="clear" w:pos="1260"/>
        </w:tabs>
        <w:suppressAutoHyphens w:val="0"/>
        <w:autoSpaceDE w:val="0"/>
        <w:autoSpaceDN w:val="0"/>
        <w:adjustRightInd w:val="0"/>
        <w:rPr>
          <w:b/>
        </w:rPr>
      </w:pPr>
      <w:r w:rsidRPr="003F2471">
        <w:rPr>
          <w:b/>
          <w:lang w:eastAsia="en-US"/>
        </w:rPr>
        <w:t>Microsoft Office (FrontPage, Word, PowerPoint, Excel),</w:t>
      </w:r>
      <w:r w:rsidR="00D7289F" w:rsidRPr="003F2471">
        <w:rPr>
          <w:b/>
          <w:lang w:eastAsia="en-US"/>
        </w:rPr>
        <w:t xml:space="preserve"> </w:t>
      </w:r>
      <w:r w:rsidR="003F2471" w:rsidRPr="003F2471">
        <w:rPr>
          <w:b/>
          <w:lang w:eastAsia="en-US"/>
        </w:rPr>
        <w:t>Zoom,</w:t>
      </w:r>
      <w:r w:rsidR="003F2471">
        <w:rPr>
          <w:b/>
          <w:lang w:eastAsia="en-US"/>
        </w:rPr>
        <w:t xml:space="preserve"> Skype,</w:t>
      </w:r>
      <w:bookmarkStart w:id="0" w:name="_GoBack"/>
      <w:bookmarkEnd w:id="0"/>
      <w:r w:rsidR="003F2471" w:rsidRPr="003F2471">
        <w:rPr>
          <w:b/>
          <w:lang w:eastAsia="en-US"/>
        </w:rPr>
        <w:t xml:space="preserve"> </w:t>
      </w:r>
      <w:r w:rsidR="00D7289F" w:rsidRPr="003F2471">
        <w:rPr>
          <w:b/>
          <w:lang w:eastAsia="en-US"/>
        </w:rPr>
        <w:t xml:space="preserve">SharePoint, Jira, </w:t>
      </w:r>
      <w:proofErr w:type="spellStart"/>
      <w:r w:rsidR="00D7289F" w:rsidRPr="003F2471">
        <w:rPr>
          <w:b/>
          <w:lang w:eastAsia="en-US"/>
        </w:rPr>
        <w:t>SoftChalk</w:t>
      </w:r>
      <w:proofErr w:type="spellEnd"/>
      <w:r w:rsidR="00D7289F" w:rsidRPr="003F2471">
        <w:rPr>
          <w:b/>
          <w:lang w:eastAsia="en-US"/>
        </w:rPr>
        <w:t>,</w:t>
      </w:r>
      <w:r w:rsidRPr="003F2471">
        <w:rPr>
          <w:b/>
          <w:lang w:eastAsia="en-US"/>
        </w:rPr>
        <w:t xml:space="preserve"> Microsoft Exp</w:t>
      </w:r>
      <w:r w:rsidR="00D7289F" w:rsidRPr="003F2471">
        <w:rPr>
          <w:b/>
          <w:lang w:eastAsia="en-US"/>
        </w:rPr>
        <w:t xml:space="preserve">ression Web, Adobe Dreamweaver, </w:t>
      </w:r>
      <w:r w:rsidRPr="003F2471">
        <w:rPr>
          <w:b/>
          <w:lang w:eastAsia="en-US"/>
        </w:rPr>
        <w:t xml:space="preserve">Adobe Acrobat, </w:t>
      </w:r>
      <w:r w:rsidR="00FC01B5" w:rsidRPr="003F2471">
        <w:rPr>
          <w:b/>
          <w:lang w:eastAsia="en-US"/>
        </w:rPr>
        <w:t xml:space="preserve">Photoshop CS6, </w:t>
      </w:r>
      <w:r w:rsidRPr="003F2471">
        <w:rPr>
          <w:b/>
          <w:lang w:eastAsia="en-US"/>
        </w:rPr>
        <w:t>Captivate, Audacity, Camtasia, Jing, Articulate Storyline</w:t>
      </w:r>
      <w:r w:rsidR="00BF63AE" w:rsidRPr="003F2471">
        <w:rPr>
          <w:b/>
          <w:lang w:eastAsia="en-US"/>
        </w:rPr>
        <w:t xml:space="preserve"> 2</w:t>
      </w:r>
      <w:r w:rsidRPr="003F2471">
        <w:rPr>
          <w:b/>
          <w:lang w:eastAsia="en-US"/>
        </w:rPr>
        <w:t>,</w:t>
      </w:r>
      <w:r w:rsidR="00D7289F" w:rsidRPr="003F2471">
        <w:rPr>
          <w:b/>
          <w:lang w:eastAsia="en-US"/>
        </w:rPr>
        <w:t xml:space="preserve"> Blackboard, </w:t>
      </w:r>
      <w:proofErr w:type="spellStart"/>
      <w:r w:rsidR="00D7289F" w:rsidRPr="003F2471">
        <w:rPr>
          <w:b/>
          <w:lang w:eastAsia="en-US"/>
        </w:rPr>
        <w:t>Elluminate</w:t>
      </w:r>
      <w:proofErr w:type="spellEnd"/>
      <w:r w:rsidR="00D7289F" w:rsidRPr="003F2471">
        <w:rPr>
          <w:b/>
          <w:lang w:eastAsia="en-US"/>
        </w:rPr>
        <w:t xml:space="preserve">, WebCT, </w:t>
      </w:r>
      <w:r w:rsidRPr="003F2471">
        <w:rPr>
          <w:b/>
          <w:lang w:eastAsia="en-US"/>
        </w:rPr>
        <w:t>Moodle, HTML, Java, C+, C++, EDU 2.0, Blogger.com, Microsoft Windows (</w:t>
      </w:r>
      <w:r w:rsidR="00E97D97" w:rsidRPr="003F2471">
        <w:rPr>
          <w:b/>
          <w:lang w:eastAsia="en-US"/>
        </w:rPr>
        <w:t xml:space="preserve">10, </w:t>
      </w:r>
      <w:r w:rsidRPr="003F2471">
        <w:rPr>
          <w:b/>
          <w:lang w:eastAsia="en-US"/>
        </w:rPr>
        <w:t>7, Vi</w:t>
      </w:r>
      <w:r w:rsidR="00D7289F" w:rsidRPr="003F2471">
        <w:rPr>
          <w:b/>
          <w:lang w:eastAsia="en-US"/>
        </w:rPr>
        <w:t xml:space="preserve">sta, XP, 98, 3.1), Wikis, </w:t>
      </w:r>
      <w:r w:rsidR="003F6553" w:rsidRPr="003F2471">
        <w:rPr>
          <w:b/>
          <w:lang w:eastAsia="en-US"/>
        </w:rPr>
        <w:t>blogs</w:t>
      </w:r>
    </w:p>
    <w:p w:rsidR="009508E2" w:rsidRDefault="009508E2" w:rsidP="009508E2">
      <w:pPr>
        <w:shd w:val="clear" w:color="auto" w:fill="D9D9D9"/>
        <w:rPr>
          <w:rFonts w:eastAsia="Arial"/>
        </w:rPr>
      </w:pPr>
      <w:proofErr w:type="spellStart"/>
      <w:r>
        <w:rPr>
          <w:rStyle w:val="Heading3Char"/>
        </w:rPr>
        <w:t>Outschool</w:t>
      </w:r>
      <w:proofErr w:type="spellEnd"/>
      <w:r>
        <w:rPr>
          <w:rStyle w:val="Heading3Char"/>
        </w:rPr>
        <w:t xml:space="preserve">                                                                               </w:t>
      </w:r>
      <w:r>
        <w:rPr>
          <w:rStyle w:val="Heading3Char"/>
          <w:b w:val="0"/>
          <w:sz w:val="18"/>
          <w:szCs w:val="18"/>
        </w:rPr>
        <w:t>April 2019</w:t>
      </w:r>
      <w:r w:rsidRPr="00AD796F">
        <w:rPr>
          <w:rStyle w:val="Heading3Char"/>
          <w:b w:val="0"/>
          <w:sz w:val="18"/>
          <w:szCs w:val="18"/>
        </w:rPr>
        <w:t>-</w:t>
      </w:r>
      <w:r>
        <w:rPr>
          <w:rStyle w:val="Heading3Char"/>
          <w:b w:val="0"/>
          <w:sz w:val="18"/>
          <w:szCs w:val="18"/>
        </w:rPr>
        <w:t>Present</w:t>
      </w:r>
      <w:r w:rsidRPr="00AD796F">
        <w:rPr>
          <w:rStyle w:val="Heading3Char"/>
          <w:sz w:val="18"/>
          <w:szCs w:val="18"/>
        </w:rPr>
        <w:t> </w:t>
      </w:r>
    </w:p>
    <w:p w:rsidR="009508E2" w:rsidRPr="009508E2" w:rsidRDefault="009508E2" w:rsidP="00B87A45">
      <w:pPr>
        <w:tabs>
          <w:tab w:val="clear" w:pos="720"/>
          <w:tab w:val="clear" w:pos="1260"/>
        </w:tabs>
        <w:suppressAutoHyphens w:val="0"/>
        <w:autoSpaceDE w:val="0"/>
        <w:autoSpaceDN w:val="0"/>
        <w:adjustRightInd w:val="0"/>
        <w:rPr>
          <w:b/>
          <w:lang w:eastAsia="en-US"/>
        </w:rPr>
      </w:pPr>
      <w:r w:rsidRPr="009508E2">
        <w:rPr>
          <w:b/>
          <w:lang w:eastAsia="en-US"/>
        </w:rPr>
        <w:t>Online Instructor</w:t>
      </w:r>
      <w:r>
        <w:rPr>
          <w:b/>
          <w:lang w:eastAsia="en-US"/>
        </w:rPr>
        <w:t xml:space="preserve"> </w:t>
      </w:r>
    </w:p>
    <w:p w:rsidR="009508E2" w:rsidRDefault="009508E2" w:rsidP="009508E2">
      <w:pPr>
        <w:pStyle w:val="ListParagraph"/>
        <w:numPr>
          <w:ilvl w:val="0"/>
          <w:numId w:val="29"/>
        </w:numPr>
        <w:tabs>
          <w:tab w:val="clear" w:pos="720"/>
          <w:tab w:val="clear" w:pos="1260"/>
        </w:tabs>
        <w:suppressAutoHyphens w:val="0"/>
        <w:autoSpaceDE w:val="0"/>
        <w:autoSpaceDN w:val="0"/>
        <w:adjustRightInd w:val="0"/>
        <w:rPr>
          <w:lang w:eastAsia="en-US"/>
        </w:rPr>
      </w:pPr>
      <w:r>
        <w:t>Design and develop online course</w:t>
      </w:r>
      <w:r w:rsidR="007B2C9F">
        <w:t>s</w:t>
      </w:r>
    </w:p>
    <w:p w:rsidR="009508E2" w:rsidRDefault="009508E2" w:rsidP="009508E2">
      <w:pPr>
        <w:pStyle w:val="ListParagraph"/>
        <w:numPr>
          <w:ilvl w:val="0"/>
          <w:numId w:val="29"/>
        </w:numPr>
        <w:tabs>
          <w:tab w:val="clear" w:pos="720"/>
          <w:tab w:val="clear" w:pos="1260"/>
        </w:tabs>
        <w:suppressAutoHyphens w:val="0"/>
        <w:autoSpaceDE w:val="0"/>
        <w:autoSpaceDN w:val="0"/>
        <w:adjustRightInd w:val="0"/>
        <w:rPr>
          <w:lang w:eastAsia="en-US"/>
        </w:rPr>
      </w:pPr>
      <w:r>
        <w:t>Conduct classes on Zoom</w:t>
      </w:r>
    </w:p>
    <w:p w:rsidR="009508E2" w:rsidRDefault="009508E2" w:rsidP="009508E2">
      <w:pPr>
        <w:pStyle w:val="ListParagraph"/>
        <w:numPr>
          <w:ilvl w:val="0"/>
          <w:numId w:val="29"/>
        </w:numPr>
        <w:tabs>
          <w:tab w:val="clear" w:pos="720"/>
          <w:tab w:val="clear" w:pos="1260"/>
        </w:tabs>
        <w:suppressAutoHyphens w:val="0"/>
        <w:autoSpaceDE w:val="0"/>
        <w:autoSpaceDN w:val="0"/>
        <w:adjustRightInd w:val="0"/>
        <w:rPr>
          <w:lang w:eastAsia="en-US"/>
        </w:rPr>
      </w:pPr>
      <w:r>
        <w:t>Create courses and content using PowerPoint technology</w:t>
      </w:r>
    </w:p>
    <w:p w:rsidR="007B2C9F" w:rsidRDefault="007B2C9F" w:rsidP="009508E2">
      <w:pPr>
        <w:pStyle w:val="ListParagraph"/>
        <w:numPr>
          <w:ilvl w:val="0"/>
          <w:numId w:val="29"/>
        </w:numPr>
        <w:tabs>
          <w:tab w:val="clear" w:pos="720"/>
          <w:tab w:val="clear" w:pos="1260"/>
        </w:tabs>
        <w:suppressAutoHyphens w:val="0"/>
        <w:autoSpaceDE w:val="0"/>
        <w:autoSpaceDN w:val="0"/>
        <w:adjustRightInd w:val="0"/>
        <w:rPr>
          <w:lang w:eastAsia="en-US"/>
        </w:rPr>
      </w:pPr>
      <w:r>
        <w:t>Interact with learners from kindergarten to high school level</w:t>
      </w:r>
    </w:p>
    <w:p w:rsidR="006F7E42" w:rsidRDefault="006F7E42" w:rsidP="006F7E42">
      <w:pPr>
        <w:shd w:val="clear" w:color="auto" w:fill="D9D9D9"/>
        <w:rPr>
          <w:rFonts w:eastAsia="Arial"/>
        </w:rPr>
      </w:pPr>
      <w:r>
        <w:rPr>
          <w:rStyle w:val="Heading3Char"/>
        </w:rPr>
        <w:t>Trinity Technology and Media - Tampa, FL </w:t>
      </w:r>
      <w:r w:rsidR="00654173">
        <w:rPr>
          <w:rStyle w:val="Heading3Char"/>
        </w:rPr>
        <w:t>(part-time)</w:t>
      </w:r>
      <w:r>
        <w:rPr>
          <w:rStyle w:val="Heading3Char"/>
        </w:rPr>
        <w:t> </w:t>
      </w:r>
      <w:r w:rsidR="00654173">
        <w:rPr>
          <w:rStyle w:val="Heading3Char"/>
        </w:rPr>
        <w:t>     </w:t>
      </w:r>
      <w:r w:rsidR="009508E2">
        <w:rPr>
          <w:rStyle w:val="Heading3Char"/>
          <w:b w:val="0"/>
          <w:sz w:val="18"/>
          <w:szCs w:val="18"/>
        </w:rPr>
        <w:t>Jan 2</w:t>
      </w:r>
      <w:r w:rsidR="00AD796F">
        <w:rPr>
          <w:rStyle w:val="Heading3Char"/>
          <w:b w:val="0"/>
          <w:sz w:val="18"/>
          <w:szCs w:val="18"/>
        </w:rPr>
        <w:t>009</w:t>
      </w:r>
      <w:r w:rsidR="00AD796F" w:rsidRPr="00AD796F">
        <w:rPr>
          <w:rStyle w:val="Heading3Char"/>
          <w:b w:val="0"/>
          <w:sz w:val="18"/>
          <w:szCs w:val="18"/>
        </w:rPr>
        <w:t>-</w:t>
      </w:r>
      <w:r w:rsidR="009508E2">
        <w:rPr>
          <w:rStyle w:val="Heading3Char"/>
          <w:b w:val="0"/>
          <w:sz w:val="18"/>
          <w:szCs w:val="18"/>
        </w:rPr>
        <w:t xml:space="preserve"> Jan </w:t>
      </w:r>
      <w:r w:rsidR="003C4FB1">
        <w:rPr>
          <w:rStyle w:val="Heading3Char"/>
          <w:b w:val="0"/>
          <w:sz w:val="18"/>
          <w:szCs w:val="18"/>
        </w:rPr>
        <w:t>2019</w:t>
      </w:r>
      <w:r w:rsidR="00654173" w:rsidRPr="00AD796F">
        <w:rPr>
          <w:rStyle w:val="Heading3Char"/>
          <w:sz w:val="18"/>
          <w:szCs w:val="18"/>
        </w:rPr>
        <w:t> </w:t>
      </w:r>
    </w:p>
    <w:p w:rsidR="00E97D97" w:rsidRPr="00E97D97" w:rsidRDefault="00E97D97" w:rsidP="00E97D97">
      <w:pPr>
        <w:pStyle w:val="ListParagraph"/>
        <w:numPr>
          <w:ilvl w:val="0"/>
          <w:numId w:val="31"/>
        </w:numPr>
        <w:rPr>
          <w:rFonts w:eastAsia="Arial"/>
          <w:b/>
        </w:rPr>
      </w:pPr>
      <w:r w:rsidRPr="00E97D97">
        <w:rPr>
          <w:rFonts w:eastAsia="Arial"/>
          <w:b/>
        </w:rPr>
        <w:t xml:space="preserve"> - </w:t>
      </w:r>
      <w:r w:rsidR="00203379" w:rsidRPr="00E97D97">
        <w:rPr>
          <w:rFonts w:eastAsia="Arial"/>
        </w:rPr>
        <w:t>An Essential Guide to Cybersecurity: What You Need to Know (eBook and hardcover)</w:t>
      </w:r>
    </w:p>
    <w:p w:rsidR="00BC12B0" w:rsidRPr="00E97D97" w:rsidRDefault="00E97D97" w:rsidP="00E97D97">
      <w:pPr>
        <w:pStyle w:val="ListParagraph"/>
        <w:numPr>
          <w:ilvl w:val="0"/>
          <w:numId w:val="32"/>
        </w:numPr>
        <w:rPr>
          <w:rFonts w:eastAsia="Arial"/>
          <w:b/>
        </w:rPr>
      </w:pPr>
      <w:r w:rsidRPr="00E97D97">
        <w:rPr>
          <w:rFonts w:eastAsia="Arial"/>
          <w:b/>
        </w:rPr>
        <w:t xml:space="preserve"> - </w:t>
      </w:r>
      <w:r w:rsidR="00BC12B0" w:rsidRPr="00E97D97">
        <w:rPr>
          <w:rFonts w:eastAsia="Arial"/>
        </w:rPr>
        <w:t>Completed E-Learning Techniques Using PowerPoint (paperback and eBook)</w:t>
      </w:r>
      <w:r w:rsidRPr="00E97D97">
        <w:rPr>
          <w:rFonts w:eastAsia="Arial"/>
          <w:b/>
        </w:rPr>
        <w:t xml:space="preserve"> </w:t>
      </w:r>
    </w:p>
    <w:p w:rsidR="0099001A" w:rsidRPr="00E97D97" w:rsidRDefault="00E97D97" w:rsidP="00E97D97">
      <w:pPr>
        <w:pStyle w:val="ListParagraph"/>
        <w:numPr>
          <w:ilvl w:val="0"/>
          <w:numId w:val="34"/>
        </w:numPr>
        <w:rPr>
          <w:rFonts w:eastAsia="Arial"/>
          <w:b/>
        </w:rPr>
      </w:pPr>
      <w:r w:rsidRPr="00E97D97">
        <w:rPr>
          <w:rFonts w:eastAsia="Arial"/>
          <w:b/>
        </w:rPr>
        <w:t xml:space="preserve"> - </w:t>
      </w:r>
      <w:r w:rsidRPr="00E97D97">
        <w:rPr>
          <w:rFonts w:eastAsia="Arial"/>
        </w:rPr>
        <w:t>How to Create a Basic Web Site</w:t>
      </w:r>
    </w:p>
    <w:p w:rsidR="00E97D97" w:rsidRDefault="00E97D97" w:rsidP="006F7E42">
      <w:pPr>
        <w:rPr>
          <w:b/>
        </w:rPr>
      </w:pPr>
    </w:p>
    <w:p w:rsidR="006F7E42" w:rsidRPr="00850470" w:rsidRDefault="006F7E42" w:rsidP="006F7E42">
      <w:pPr>
        <w:rPr>
          <w:b/>
        </w:rPr>
      </w:pPr>
      <w:r w:rsidRPr="00850470">
        <w:rPr>
          <w:b/>
        </w:rPr>
        <w:t>Instruc</w:t>
      </w:r>
      <w:r w:rsidR="00850470" w:rsidRPr="00850470">
        <w:rPr>
          <w:b/>
        </w:rPr>
        <w:t>tional Designer/E-Learning Developer/Technical Writer</w:t>
      </w:r>
      <w:r w:rsidRPr="00850470">
        <w:rPr>
          <w:b/>
        </w:rPr>
        <w:t xml:space="preserve"> </w:t>
      </w:r>
    </w:p>
    <w:p w:rsidR="006F7E42" w:rsidRDefault="006F7E42" w:rsidP="006F7E42">
      <w:pPr>
        <w:pStyle w:val="ListBullet"/>
      </w:pPr>
      <w:r>
        <w:t>Design and develop online courses</w:t>
      </w:r>
    </w:p>
    <w:p w:rsidR="006F7E42" w:rsidRDefault="006F7E42" w:rsidP="006F7E42">
      <w:pPr>
        <w:pStyle w:val="ListBullet"/>
      </w:pPr>
      <w:r>
        <w:t>Design and develop technical manuals and user guides</w:t>
      </w:r>
    </w:p>
    <w:p w:rsidR="006F7E42" w:rsidRDefault="006F7E42" w:rsidP="006F7E42">
      <w:pPr>
        <w:pStyle w:val="ListBullet"/>
      </w:pPr>
      <w:r>
        <w:t>Design and maintain web sites using HTML, Dreamweaver, FrontPage</w:t>
      </w:r>
    </w:p>
    <w:p w:rsidR="006F7E42" w:rsidRDefault="006F7E42" w:rsidP="006F7E42">
      <w:pPr>
        <w:pStyle w:val="ListBullet"/>
      </w:pPr>
      <w:r>
        <w:t>Create web content</w:t>
      </w:r>
    </w:p>
    <w:p w:rsidR="006F7E42" w:rsidRDefault="006F7E42" w:rsidP="006F7E42">
      <w:pPr>
        <w:pStyle w:val="ListBullet"/>
      </w:pPr>
      <w:r>
        <w:t>Conduct client interviews for needs analysis</w:t>
      </w:r>
    </w:p>
    <w:p w:rsidR="006F7E42" w:rsidRDefault="00B24AA5" w:rsidP="006F7E42">
      <w:pPr>
        <w:pStyle w:val="ListBullet"/>
      </w:pPr>
      <w:r>
        <w:t xml:space="preserve">Create design </w:t>
      </w:r>
      <w:r w:rsidR="006F7E42">
        <w:t>and development document templates</w:t>
      </w:r>
    </w:p>
    <w:p w:rsidR="00BC12B0" w:rsidRDefault="006F7E42" w:rsidP="00D7289F">
      <w:pPr>
        <w:pStyle w:val="ListBullet"/>
      </w:pPr>
      <w:r>
        <w:t>Conduct online research</w:t>
      </w:r>
    </w:p>
    <w:p w:rsidR="00E97D97" w:rsidRDefault="00E97D97" w:rsidP="00E97D97">
      <w:pPr>
        <w:pStyle w:val="ListBullet"/>
        <w:numPr>
          <w:ilvl w:val="0"/>
          <w:numId w:val="0"/>
        </w:numPr>
        <w:ind w:left="720"/>
      </w:pPr>
    </w:p>
    <w:p w:rsidR="00BC12B0" w:rsidRPr="00850470" w:rsidRDefault="00850470" w:rsidP="00BC12B0">
      <w:pPr>
        <w:rPr>
          <w:b/>
        </w:rPr>
      </w:pPr>
      <w:r w:rsidRPr="00850470">
        <w:rPr>
          <w:b/>
        </w:rPr>
        <w:t xml:space="preserve">Completed </w:t>
      </w:r>
      <w:r w:rsidR="00BC12B0" w:rsidRPr="00850470">
        <w:rPr>
          <w:b/>
        </w:rPr>
        <w:t xml:space="preserve">Projects </w:t>
      </w:r>
    </w:p>
    <w:p w:rsidR="00BC12B0" w:rsidRPr="00BC12B0" w:rsidRDefault="00BC12B0" w:rsidP="00BC12B0">
      <w:pPr>
        <w:pStyle w:val="ListParagraph"/>
        <w:numPr>
          <w:ilvl w:val="0"/>
          <w:numId w:val="25"/>
        </w:numPr>
      </w:pPr>
      <w:r w:rsidRPr="00BC12B0">
        <w:t xml:space="preserve">Book - </w:t>
      </w:r>
      <w:hyperlink r:id="rId5" w:history="1">
        <w:r w:rsidRPr="00BC12B0">
          <w:rPr>
            <w:rStyle w:val="Hyperlink"/>
          </w:rPr>
          <w:t>eLearning Techniques using PowerPoint</w:t>
        </w:r>
      </w:hyperlink>
    </w:p>
    <w:p w:rsidR="00BC12B0" w:rsidRPr="00BC12B0" w:rsidRDefault="00BC12B0" w:rsidP="00BC12B0">
      <w:pPr>
        <w:pStyle w:val="ListParagraph"/>
        <w:numPr>
          <w:ilvl w:val="0"/>
          <w:numId w:val="25"/>
        </w:numPr>
      </w:pPr>
      <w:r w:rsidRPr="00BC12B0">
        <w:t xml:space="preserve">Amazon Kindle eBook – </w:t>
      </w:r>
      <w:hyperlink r:id="rId6" w:history="1">
        <w:r w:rsidRPr="00BC12B0">
          <w:rPr>
            <w:rStyle w:val="Hyperlink"/>
          </w:rPr>
          <w:t>eLearning Techniques using PowerPoint</w:t>
        </w:r>
      </w:hyperlink>
      <w:r w:rsidRPr="00BC12B0">
        <w:t xml:space="preserve"> </w:t>
      </w:r>
    </w:p>
    <w:p w:rsidR="00BC12B0" w:rsidRPr="00BC12B0" w:rsidRDefault="00BC12B0" w:rsidP="00BC12B0">
      <w:pPr>
        <w:pStyle w:val="ListParagraph"/>
        <w:numPr>
          <w:ilvl w:val="0"/>
          <w:numId w:val="25"/>
        </w:numPr>
      </w:pPr>
      <w:r w:rsidRPr="00BC12B0">
        <w:t xml:space="preserve">Amazon Kindle eBook – </w:t>
      </w:r>
      <w:hyperlink r:id="rId7" w:history="1">
        <w:r w:rsidRPr="00BC12B0">
          <w:rPr>
            <w:rStyle w:val="Hyperlink"/>
          </w:rPr>
          <w:t>How to Create a Basic Web Site</w:t>
        </w:r>
      </w:hyperlink>
      <w:r w:rsidRPr="00BC12B0">
        <w:t xml:space="preserve"> </w:t>
      </w:r>
    </w:p>
    <w:p w:rsidR="00BC12B0" w:rsidRPr="00BC12B0" w:rsidRDefault="00BC12B0" w:rsidP="00BC12B0">
      <w:pPr>
        <w:pStyle w:val="ListParagraph"/>
        <w:numPr>
          <w:ilvl w:val="0"/>
          <w:numId w:val="25"/>
        </w:numPr>
      </w:pPr>
      <w:r w:rsidRPr="00BC12B0">
        <w:t xml:space="preserve">Articulate Storyline course – </w:t>
      </w:r>
      <w:hyperlink r:id="rId8" w:history="1">
        <w:r w:rsidRPr="00BC12B0">
          <w:rPr>
            <w:rStyle w:val="Hyperlink"/>
          </w:rPr>
          <w:t>Course Design in PowerPoint</w:t>
        </w:r>
      </w:hyperlink>
      <w:r w:rsidRPr="00BC12B0">
        <w:t xml:space="preserve"> </w:t>
      </w:r>
    </w:p>
    <w:p w:rsidR="00BC12B0" w:rsidRPr="00BC12B0" w:rsidRDefault="00BC12B0" w:rsidP="00BC12B0">
      <w:pPr>
        <w:pStyle w:val="ListParagraph"/>
        <w:numPr>
          <w:ilvl w:val="0"/>
          <w:numId w:val="25"/>
        </w:numPr>
      </w:pPr>
      <w:r w:rsidRPr="00BC12B0">
        <w:t xml:space="preserve">Articulate Storyline course - </w:t>
      </w:r>
      <w:hyperlink r:id="rId9" w:history="1">
        <w:r w:rsidRPr="00BC12B0">
          <w:rPr>
            <w:rStyle w:val="Hyperlink"/>
          </w:rPr>
          <w:t>How to Create a Basic Web Site (2009 Edition)</w:t>
        </w:r>
      </w:hyperlink>
      <w:r w:rsidRPr="00BC12B0">
        <w:t xml:space="preserve"> </w:t>
      </w:r>
    </w:p>
    <w:p w:rsidR="00203379" w:rsidRDefault="00BC12B0" w:rsidP="00203379">
      <w:pPr>
        <w:pStyle w:val="ListParagraph"/>
        <w:numPr>
          <w:ilvl w:val="0"/>
          <w:numId w:val="25"/>
        </w:numPr>
      </w:pPr>
      <w:r w:rsidRPr="00BC12B0">
        <w:t>Fitness Train the Trainer Manual for Epic Boxing</w:t>
      </w:r>
    </w:p>
    <w:p w:rsidR="00D2271A" w:rsidRPr="00D2271A" w:rsidRDefault="00D7289F" w:rsidP="00D2271A">
      <w:pPr>
        <w:shd w:val="clear" w:color="auto" w:fill="D9D9D9"/>
      </w:pPr>
      <w:r>
        <w:rPr>
          <w:rStyle w:val="Heading3Char"/>
        </w:rPr>
        <w:t xml:space="preserve">Lincoln Learning Solutions </w:t>
      </w:r>
      <w:r w:rsidR="00E739C6">
        <w:rPr>
          <w:rStyle w:val="Heading3Char"/>
        </w:rPr>
        <w:t>–</w:t>
      </w:r>
      <w:r>
        <w:rPr>
          <w:rStyle w:val="Heading3Char"/>
        </w:rPr>
        <w:t xml:space="preserve"> </w:t>
      </w:r>
      <w:r w:rsidR="00E739C6">
        <w:rPr>
          <w:rStyle w:val="Heading3Char"/>
        </w:rPr>
        <w:t>Ro</w:t>
      </w:r>
      <w:r w:rsidR="00D23B5A">
        <w:rPr>
          <w:rStyle w:val="Heading3Char"/>
        </w:rPr>
        <w:t>chester, PA (remote)  </w:t>
      </w:r>
      <w:r w:rsidR="00D23B5A">
        <w:rPr>
          <w:rStyle w:val="Heading3Char"/>
        </w:rPr>
        <w:tab/>
      </w:r>
      <w:r w:rsidR="00D23B5A">
        <w:t xml:space="preserve">June </w:t>
      </w:r>
      <w:r>
        <w:t xml:space="preserve">– </w:t>
      </w:r>
      <w:r w:rsidR="00D23B5A">
        <w:t>Sept 2015</w:t>
      </w:r>
    </w:p>
    <w:p w:rsidR="008E07EA" w:rsidRPr="00850470" w:rsidRDefault="00D7289F" w:rsidP="00AE7ACF">
      <w:pPr>
        <w:rPr>
          <w:b/>
        </w:rPr>
      </w:pPr>
      <w:r w:rsidRPr="00850470">
        <w:rPr>
          <w:b/>
        </w:rPr>
        <w:t>Instructional Developer</w:t>
      </w:r>
      <w:r w:rsidR="00D2271A">
        <w:rPr>
          <w:b/>
        </w:rPr>
        <w:t xml:space="preserve"> (90-day contract)</w:t>
      </w:r>
    </w:p>
    <w:p w:rsidR="00D7289F" w:rsidRDefault="004D0F08" w:rsidP="004D0F08">
      <w:pPr>
        <w:numPr>
          <w:ilvl w:val="0"/>
          <w:numId w:val="22"/>
        </w:numPr>
      </w:pPr>
      <w:r>
        <w:t>D</w:t>
      </w:r>
      <w:r w:rsidRPr="004D0F08">
        <w:t>esign and develo</w:t>
      </w:r>
      <w:r>
        <w:t>p interactive eLearning content</w:t>
      </w:r>
    </w:p>
    <w:p w:rsidR="004D0F08" w:rsidRPr="004D0F08" w:rsidRDefault="004D0F08" w:rsidP="004D0F08">
      <w:pPr>
        <w:numPr>
          <w:ilvl w:val="0"/>
          <w:numId w:val="22"/>
        </w:numPr>
      </w:pPr>
      <w:r w:rsidRPr="004D0F08">
        <w:t>Utilize authoring tools (</w:t>
      </w:r>
      <w:proofErr w:type="spellStart"/>
      <w:r w:rsidRPr="004D0F08">
        <w:t>Softchalk</w:t>
      </w:r>
      <w:proofErr w:type="spellEnd"/>
      <w:r w:rsidRPr="004D0F08">
        <w:t xml:space="preserve">) </w:t>
      </w:r>
    </w:p>
    <w:p w:rsidR="004D0F08" w:rsidRDefault="004D0F08" w:rsidP="004D0F08">
      <w:pPr>
        <w:numPr>
          <w:ilvl w:val="0"/>
          <w:numId w:val="22"/>
        </w:numPr>
      </w:pPr>
      <w:r>
        <w:t>Interact with w</w:t>
      </w:r>
      <w:r w:rsidRPr="004D0F08">
        <w:t>orkflow and com</w:t>
      </w:r>
      <w:r>
        <w:t xml:space="preserve">munication systems (Jira, </w:t>
      </w:r>
      <w:proofErr w:type="spellStart"/>
      <w:r>
        <w:t>Sharepoint</w:t>
      </w:r>
      <w:proofErr w:type="spellEnd"/>
      <w:r>
        <w:t>)</w:t>
      </w:r>
    </w:p>
    <w:p w:rsidR="004D0F08" w:rsidRDefault="008E07EA" w:rsidP="008E07EA">
      <w:pPr>
        <w:numPr>
          <w:ilvl w:val="0"/>
          <w:numId w:val="22"/>
        </w:numPr>
      </w:pPr>
      <w:r>
        <w:t>Insert</w:t>
      </w:r>
      <w:r w:rsidRPr="008E07EA">
        <w:t xml:space="preserve"> media in interactive learning objects</w:t>
      </w:r>
    </w:p>
    <w:p w:rsidR="008E07EA" w:rsidRPr="00CA25BC" w:rsidRDefault="008E07EA" w:rsidP="008E07EA">
      <w:pPr>
        <w:numPr>
          <w:ilvl w:val="0"/>
          <w:numId w:val="22"/>
        </w:numPr>
      </w:pPr>
      <w:r w:rsidRPr="008E07EA">
        <w:rPr>
          <w:color w:val="000000"/>
        </w:rPr>
        <w:t>Align interactive learning activities with learning o</w:t>
      </w:r>
      <w:r w:rsidR="00E97D97">
        <w:rPr>
          <w:color w:val="000000"/>
        </w:rPr>
        <w:t>bjectives and academic standards</w:t>
      </w:r>
    </w:p>
    <w:p w:rsidR="00F369FD" w:rsidRPr="00F369FD" w:rsidRDefault="00F369FD" w:rsidP="00F369FD">
      <w:pPr>
        <w:keepNext/>
        <w:numPr>
          <w:ilvl w:val="2"/>
          <w:numId w:val="1"/>
        </w:numPr>
        <w:shd w:val="clear" w:color="auto" w:fill="D9D9D9"/>
        <w:spacing w:before="120" w:after="60"/>
        <w:outlineLvl w:val="2"/>
        <w:rPr>
          <w:b/>
          <w:bCs/>
          <w:sz w:val="26"/>
          <w:szCs w:val="26"/>
        </w:rPr>
      </w:pPr>
      <w:r w:rsidRPr="00F369FD">
        <w:rPr>
          <w:b/>
          <w:bCs/>
          <w:sz w:val="26"/>
          <w:szCs w:val="26"/>
        </w:rPr>
        <w:t>References and Work Samples</w:t>
      </w:r>
    </w:p>
    <w:p w:rsidR="00503B25" w:rsidRDefault="00B578F4" w:rsidP="00503B25">
      <w:pPr>
        <w:numPr>
          <w:ilvl w:val="0"/>
          <w:numId w:val="27"/>
        </w:numPr>
        <w:contextualSpacing/>
      </w:pPr>
      <w:proofErr w:type="spellStart"/>
      <w:r>
        <w:t>Outschool</w:t>
      </w:r>
      <w:proofErr w:type="spellEnd"/>
      <w:r>
        <w:t xml:space="preserve"> - </w:t>
      </w:r>
      <w:hyperlink r:id="rId10" w:history="1">
        <w:r w:rsidR="00503B25" w:rsidRPr="005C15F8">
          <w:rPr>
            <w:rStyle w:val="Hyperlink"/>
          </w:rPr>
          <w:t>https://outschool.com/teachers/David-Matthew-Miller</w:t>
        </w:r>
      </w:hyperlink>
      <w:r w:rsidR="00503B25">
        <w:t xml:space="preserve"> </w:t>
      </w:r>
    </w:p>
    <w:p w:rsidR="00F369FD" w:rsidRPr="00F369FD" w:rsidRDefault="00F369FD" w:rsidP="00B578F4">
      <w:pPr>
        <w:numPr>
          <w:ilvl w:val="0"/>
          <w:numId w:val="27"/>
        </w:numPr>
        <w:contextualSpacing/>
      </w:pPr>
      <w:proofErr w:type="spellStart"/>
      <w:r w:rsidRPr="00F369FD">
        <w:t>Linkedin</w:t>
      </w:r>
      <w:proofErr w:type="spellEnd"/>
      <w:r w:rsidRPr="00F369FD">
        <w:t xml:space="preserve"> - </w:t>
      </w:r>
      <w:hyperlink r:id="rId11" w:history="1">
        <w:r w:rsidRPr="00B578F4">
          <w:rPr>
            <w:color w:val="0000FF"/>
            <w:u w:val="single"/>
          </w:rPr>
          <w:t>https://www.linkedin.com/pub/david-miller/8b/870/404</w:t>
        </w:r>
      </w:hyperlink>
    </w:p>
    <w:p w:rsidR="00F369FD" w:rsidRPr="00F369FD" w:rsidRDefault="00F369FD" w:rsidP="00F369FD">
      <w:pPr>
        <w:numPr>
          <w:ilvl w:val="0"/>
          <w:numId w:val="27"/>
        </w:numPr>
        <w:contextualSpacing/>
      </w:pPr>
      <w:r w:rsidRPr="00F369FD">
        <w:t xml:space="preserve">My Web Site  - </w:t>
      </w:r>
      <w:hyperlink r:id="rId12" w:history="1">
        <w:r w:rsidRPr="00F369FD">
          <w:rPr>
            <w:color w:val="0000FF"/>
            <w:u w:val="single"/>
          </w:rPr>
          <w:t>http://trinitytechnologymedia.com/David%20Miller's%20Website/david_millers_web_site.htm</w:t>
        </w:r>
      </w:hyperlink>
    </w:p>
    <w:sectPr w:rsidR="00F369FD" w:rsidRPr="00F369FD">
      <w:pgSz w:w="12240" w:h="15840"/>
      <w:pgMar w:top="1296" w:right="1800" w:bottom="1008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00000004"/>
    <w:multiLevelType w:val="singleLevel"/>
    <w:tmpl w:val="00000004"/>
    <w:name w:val="WW8Num3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00000005"/>
    <w:multiLevelType w:val="singleLevel"/>
    <w:tmpl w:val="00000005"/>
    <w:name w:val="WW8Num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00000006"/>
    <w:multiLevelType w:val="singleLevel"/>
    <w:tmpl w:val="00000006"/>
    <w:name w:val="WW8Num5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</w:abstractNum>
  <w:abstractNum w:abstractNumId="6">
    <w:nsid w:val="00000007"/>
    <w:multiLevelType w:val="singleLevel"/>
    <w:tmpl w:val="00000007"/>
    <w:name w:val="WW8Num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</w:abstractNum>
  <w:abstractNum w:abstractNumId="7">
    <w:nsid w:val="00000008"/>
    <w:multiLevelType w:val="singleLevel"/>
    <w:tmpl w:val="00000008"/>
    <w:name w:val="WW8Num7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</w:abstractNum>
  <w:abstractNum w:abstractNumId="8">
    <w:nsid w:val="00000009"/>
    <w:multiLevelType w:val="singleLevel"/>
    <w:tmpl w:val="00000009"/>
    <w:name w:val="WW8Num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9">
    <w:nsid w:val="0000000A"/>
    <w:multiLevelType w:val="singleLevel"/>
    <w:tmpl w:val="0000000A"/>
    <w:name w:val="WW8Num9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0000000B"/>
    <w:multiLevelType w:val="singleLevel"/>
    <w:tmpl w:val="0000000B"/>
    <w:name w:val="WW8Num10"/>
    <w:lvl w:ilvl="0">
      <w:start w:val="1"/>
      <w:numFmt w:val="bullet"/>
      <w:pStyle w:val="List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11">
    <w:nsid w:val="0000000C"/>
    <w:multiLevelType w:val="singleLevel"/>
    <w:tmpl w:val="0000000C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olor w:val="000000"/>
        <w:sz w:val="18"/>
        <w:szCs w:val="18"/>
      </w:rPr>
    </w:lvl>
  </w:abstractNum>
  <w:abstractNum w:abstractNumId="12">
    <w:nsid w:val="01537B62"/>
    <w:multiLevelType w:val="hybridMultilevel"/>
    <w:tmpl w:val="7E924D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41E34BD"/>
    <w:multiLevelType w:val="hybridMultilevel"/>
    <w:tmpl w:val="D96CC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9C6784"/>
    <w:multiLevelType w:val="hybridMultilevel"/>
    <w:tmpl w:val="1C6CC3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6200888"/>
    <w:multiLevelType w:val="hybridMultilevel"/>
    <w:tmpl w:val="C0CE251A"/>
    <w:lvl w:ilvl="0" w:tplc="3FC8502A">
      <w:start w:val="2016"/>
      <w:numFmt w:val="decimal"/>
      <w:lvlText w:val="%1"/>
      <w:lvlJc w:val="left"/>
      <w:pPr>
        <w:ind w:left="765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6">
    <w:nsid w:val="24C014B3"/>
    <w:multiLevelType w:val="hybridMultilevel"/>
    <w:tmpl w:val="AB5C9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4E06387"/>
    <w:multiLevelType w:val="hybridMultilevel"/>
    <w:tmpl w:val="1D5CA792"/>
    <w:lvl w:ilvl="0" w:tplc="0ACCB91C">
      <w:start w:val="2015"/>
      <w:numFmt w:val="decimal"/>
      <w:lvlText w:val="%1"/>
      <w:lvlJc w:val="left"/>
      <w:pPr>
        <w:ind w:left="7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8">
    <w:nsid w:val="2A77406E"/>
    <w:multiLevelType w:val="hybridMultilevel"/>
    <w:tmpl w:val="09F2DB06"/>
    <w:lvl w:ilvl="0" w:tplc="C150CB3A">
      <w:start w:val="2015"/>
      <w:numFmt w:val="decimal"/>
      <w:lvlText w:val="%1"/>
      <w:lvlJc w:val="left"/>
      <w:pPr>
        <w:ind w:left="765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9">
    <w:nsid w:val="2C821FB0"/>
    <w:multiLevelType w:val="hybridMultilevel"/>
    <w:tmpl w:val="A7C00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E77D56"/>
    <w:multiLevelType w:val="hybridMultilevel"/>
    <w:tmpl w:val="5A8C0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F4E0B94"/>
    <w:multiLevelType w:val="hybridMultilevel"/>
    <w:tmpl w:val="DF38E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6E6796"/>
    <w:multiLevelType w:val="hybridMultilevel"/>
    <w:tmpl w:val="51164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9942CCD"/>
    <w:multiLevelType w:val="hybridMultilevel"/>
    <w:tmpl w:val="ED6E1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8306F8"/>
    <w:multiLevelType w:val="hybridMultilevel"/>
    <w:tmpl w:val="8516447A"/>
    <w:lvl w:ilvl="0" w:tplc="E11CA2B4">
      <w:start w:val="2017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896262"/>
    <w:multiLevelType w:val="hybridMultilevel"/>
    <w:tmpl w:val="182EE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497C59"/>
    <w:multiLevelType w:val="hybridMultilevel"/>
    <w:tmpl w:val="91284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E55CC2"/>
    <w:multiLevelType w:val="hybridMultilevel"/>
    <w:tmpl w:val="B240D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52C2256"/>
    <w:multiLevelType w:val="hybridMultilevel"/>
    <w:tmpl w:val="F46EE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A1156A"/>
    <w:multiLevelType w:val="hybridMultilevel"/>
    <w:tmpl w:val="69E60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D22D3F"/>
    <w:multiLevelType w:val="hybridMultilevel"/>
    <w:tmpl w:val="1A0A7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2B4BE0"/>
    <w:multiLevelType w:val="hybridMultilevel"/>
    <w:tmpl w:val="049C2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CCE4FD8"/>
    <w:multiLevelType w:val="hybridMultilevel"/>
    <w:tmpl w:val="8FE02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946930"/>
    <w:multiLevelType w:val="hybridMultilevel"/>
    <w:tmpl w:val="59FCA1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33"/>
  </w:num>
  <w:num w:numId="14">
    <w:abstractNumId w:val="14"/>
  </w:num>
  <w:num w:numId="15">
    <w:abstractNumId w:val="12"/>
  </w:num>
  <w:num w:numId="16">
    <w:abstractNumId w:val="20"/>
  </w:num>
  <w:num w:numId="17">
    <w:abstractNumId w:val="22"/>
  </w:num>
  <w:num w:numId="18">
    <w:abstractNumId w:val="26"/>
  </w:num>
  <w:num w:numId="19">
    <w:abstractNumId w:val="29"/>
  </w:num>
  <w:num w:numId="20">
    <w:abstractNumId w:val="28"/>
  </w:num>
  <w:num w:numId="21">
    <w:abstractNumId w:val="27"/>
  </w:num>
  <w:num w:numId="22">
    <w:abstractNumId w:val="23"/>
  </w:num>
  <w:num w:numId="23">
    <w:abstractNumId w:val="25"/>
  </w:num>
  <w:num w:numId="24">
    <w:abstractNumId w:val="31"/>
  </w:num>
  <w:num w:numId="25">
    <w:abstractNumId w:val="30"/>
  </w:num>
  <w:num w:numId="26">
    <w:abstractNumId w:val="21"/>
  </w:num>
  <w:num w:numId="27">
    <w:abstractNumId w:val="13"/>
  </w:num>
  <w:num w:numId="28">
    <w:abstractNumId w:val="19"/>
  </w:num>
  <w:num w:numId="29">
    <w:abstractNumId w:val="32"/>
  </w:num>
  <w:num w:numId="30">
    <w:abstractNumId w:val="16"/>
  </w:num>
  <w:num w:numId="31">
    <w:abstractNumId w:val="24"/>
  </w:num>
  <w:num w:numId="32">
    <w:abstractNumId w:val="15"/>
  </w:num>
  <w:num w:numId="33">
    <w:abstractNumId w:val="17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89F"/>
    <w:rsid w:val="000602C2"/>
    <w:rsid w:val="00086C1D"/>
    <w:rsid w:val="00170CF4"/>
    <w:rsid w:val="00203379"/>
    <w:rsid w:val="00217E1F"/>
    <w:rsid w:val="00241620"/>
    <w:rsid w:val="002443A2"/>
    <w:rsid w:val="002A3E0F"/>
    <w:rsid w:val="002A5D07"/>
    <w:rsid w:val="002C7C76"/>
    <w:rsid w:val="002D759C"/>
    <w:rsid w:val="002E0B8D"/>
    <w:rsid w:val="002E560D"/>
    <w:rsid w:val="002F2C92"/>
    <w:rsid w:val="00312B0C"/>
    <w:rsid w:val="003248F5"/>
    <w:rsid w:val="00325994"/>
    <w:rsid w:val="00390B9E"/>
    <w:rsid w:val="003A5A3C"/>
    <w:rsid w:val="003C4FB1"/>
    <w:rsid w:val="003F2471"/>
    <w:rsid w:val="003F6553"/>
    <w:rsid w:val="004464A3"/>
    <w:rsid w:val="0046738C"/>
    <w:rsid w:val="004767A7"/>
    <w:rsid w:val="004D0F08"/>
    <w:rsid w:val="00503B25"/>
    <w:rsid w:val="005142F3"/>
    <w:rsid w:val="005169BE"/>
    <w:rsid w:val="00580147"/>
    <w:rsid w:val="005B7779"/>
    <w:rsid w:val="005E473D"/>
    <w:rsid w:val="00617414"/>
    <w:rsid w:val="006540AF"/>
    <w:rsid w:val="00654173"/>
    <w:rsid w:val="006855D2"/>
    <w:rsid w:val="006A15FA"/>
    <w:rsid w:val="006D54A0"/>
    <w:rsid w:val="006E165A"/>
    <w:rsid w:val="006F7E42"/>
    <w:rsid w:val="00745820"/>
    <w:rsid w:val="00746C9D"/>
    <w:rsid w:val="00750C8A"/>
    <w:rsid w:val="007A1360"/>
    <w:rsid w:val="007B2C9F"/>
    <w:rsid w:val="007B6453"/>
    <w:rsid w:val="007C31FB"/>
    <w:rsid w:val="0080141F"/>
    <w:rsid w:val="0081522A"/>
    <w:rsid w:val="0082136A"/>
    <w:rsid w:val="00832322"/>
    <w:rsid w:val="008345BB"/>
    <w:rsid w:val="00835544"/>
    <w:rsid w:val="00850470"/>
    <w:rsid w:val="00892530"/>
    <w:rsid w:val="008C4DB0"/>
    <w:rsid w:val="008D0A7C"/>
    <w:rsid w:val="008E07EA"/>
    <w:rsid w:val="008E7FA5"/>
    <w:rsid w:val="00946D48"/>
    <w:rsid w:val="009508E2"/>
    <w:rsid w:val="009525D8"/>
    <w:rsid w:val="0099001A"/>
    <w:rsid w:val="009967B4"/>
    <w:rsid w:val="00996D7D"/>
    <w:rsid w:val="009F68D7"/>
    <w:rsid w:val="00A11D4D"/>
    <w:rsid w:val="00AD796F"/>
    <w:rsid w:val="00AE7ACF"/>
    <w:rsid w:val="00B1462E"/>
    <w:rsid w:val="00B24AA5"/>
    <w:rsid w:val="00B578F4"/>
    <w:rsid w:val="00B87A45"/>
    <w:rsid w:val="00BC0CC8"/>
    <w:rsid w:val="00BC12B0"/>
    <w:rsid w:val="00BF63AE"/>
    <w:rsid w:val="00C95911"/>
    <w:rsid w:val="00CA25BC"/>
    <w:rsid w:val="00CE0E88"/>
    <w:rsid w:val="00D034B8"/>
    <w:rsid w:val="00D2271A"/>
    <w:rsid w:val="00D2392B"/>
    <w:rsid w:val="00D23B5A"/>
    <w:rsid w:val="00D31693"/>
    <w:rsid w:val="00D7289F"/>
    <w:rsid w:val="00DA5682"/>
    <w:rsid w:val="00DD475B"/>
    <w:rsid w:val="00DE6C37"/>
    <w:rsid w:val="00E739C6"/>
    <w:rsid w:val="00E97D97"/>
    <w:rsid w:val="00F27B84"/>
    <w:rsid w:val="00F369FD"/>
    <w:rsid w:val="00F5627B"/>
    <w:rsid w:val="00F601C0"/>
    <w:rsid w:val="00F60B6B"/>
    <w:rsid w:val="00FC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71016E-4518-4103-B50C-2533F9723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289F"/>
    <w:pPr>
      <w:tabs>
        <w:tab w:val="left" w:pos="720"/>
        <w:tab w:val="left" w:pos="1260"/>
      </w:tabs>
      <w:suppressAutoHyphens/>
    </w:pPr>
    <w:rPr>
      <w:rFonts w:ascii="Arial" w:hAnsi="Arial" w:cs="Arial"/>
      <w:sz w:val="18"/>
      <w:szCs w:val="18"/>
      <w:lang w:eastAsia="zh-CN"/>
    </w:rPr>
  </w:style>
  <w:style w:type="paragraph" w:styleId="Heading1">
    <w:name w:val="heading 1"/>
    <w:basedOn w:val="Normal"/>
    <w:next w:val="BodyText"/>
    <w:qFormat/>
    <w:pPr>
      <w:numPr>
        <w:numId w:val="1"/>
      </w:numPr>
      <w:spacing w:before="280" w:after="280"/>
      <w:outlineLvl w:val="0"/>
    </w:pPr>
    <w:rPr>
      <w:b/>
      <w:bCs/>
      <w:kern w:val="1"/>
      <w:sz w:val="48"/>
      <w:szCs w:val="48"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spacing w:before="12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ascii="Times New Roman" w:hAnsi="Times New Roman" w:cs="Times New Roman"/>
      <w:sz w:val="24"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ascii="Times New Roman" w:hAnsi="Times New Roman" w:cs="Times New Roman"/>
      <w:i/>
      <w:iCs/>
      <w:sz w:val="24"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WW8Num4z0">
    <w:name w:val="WW8Num4z0"/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9z0">
    <w:name w:val="WW8Num9z0"/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ascii="Symbol" w:hAnsi="Symbol" w:cs="Symbol"/>
      <w:color w:val="000000"/>
      <w:sz w:val="18"/>
      <w:szCs w:val="18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DefaultParagraphFont1">
    <w:name w:val="Default Paragraph Font1"/>
    <w:semiHidden/>
  </w:style>
  <w:style w:type="character" w:customStyle="1" w:styleId="Heading3Char">
    <w:name w:val="Heading 3 Char"/>
    <w:rPr>
      <w:rFonts w:ascii="Arial" w:hAnsi="Arial" w:cs="Arial"/>
      <w:b/>
      <w:bCs/>
      <w:sz w:val="26"/>
      <w:szCs w:val="26"/>
      <w:lang w:val="en-US" w:bidi="ar-SA"/>
    </w:rPr>
  </w:style>
  <w:style w:type="character" w:styleId="Emphasis">
    <w:name w:val="Emphasis"/>
    <w:qFormat/>
    <w:rPr>
      <w:i/>
      <w:iCs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styleId="HTMLAcronym">
    <w:name w:val="HTML Acronym"/>
    <w:basedOn w:val="DefaultParagraphFont1"/>
    <w:semiHidden/>
  </w:style>
  <w:style w:type="character" w:styleId="HTMLCite">
    <w:name w:val="HTML Cite"/>
    <w:semiHidden/>
    <w:rPr>
      <w:i/>
      <w:iCs/>
    </w:rPr>
  </w:style>
  <w:style w:type="character" w:styleId="HTMLCode">
    <w:name w:val="HTML Code"/>
    <w:semiHidden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Pr>
      <w:i/>
      <w:iCs/>
    </w:rPr>
  </w:style>
  <w:style w:type="character" w:styleId="HTMLKeyboard">
    <w:name w:val="HTML Keyboard"/>
    <w:semiHidden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Pr>
      <w:rFonts w:ascii="Courier New" w:hAnsi="Courier New" w:cs="Courier New"/>
    </w:rPr>
  </w:style>
  <w:style w:type="character" w:styleId="HTMLTypewriter">
    <w:name w:val="HTML Typewriter"/>
    <w:semiHidden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Pr>
      <w:i/>
      <w:iCs/>
    </w:rPr>
  </w:style>
  <w:style w:type="character" w:styleId="Hyperlink">
    <w:name w:val="Hyperlink"/>
    <w:semiHidden/>
    <w:rPr>
      <w:color w:val="0000FF"/>
      <w:u w:val="single"/>
    </w:rPr>
  </w:style>
  <w:style w:type="character" w:styleId="LineNumber">
    <w:name w:val="line number"/>
    <w:basedOn w:val="DefaultParagraphFont1"/>
    <w:semiHidden/>
  </w:style>
  <w:style w:type="character" w:styleId="PageNumber">
    <w:name w:val="page number"/>
    <w:basedOn w:val="DefaultParagraphFont1"/>
    <w:semiHidden/>
  </w:style>
  <w:style w:type="character" w:styleId="Strong">
    <w:name w:val="Strong"/>
    <w:qFormat/>
    <w:rPr>
      <w:b/>
      <w:bCs/>
    </w:rPr>
  </w:style>
  <w:style w:type="character" w:customStyle="1" w:styleId="Heading2Char">
    <w:name w:val="Heading 2 Char"/>
    <w:rPr>
      <w:rFonts w:ascii="Arial" w:hAnsi="Arial" w:cs="Arial"/>
      <w:b/>
      <w:bCs/>
      <w:sz w:val="36"/>
      <w:szCs w:val="36"/>
      <w:lang w:val="en-US" w:bidi="ar-SA"/>
    </w:rPr>
  </w:style>
  <w:style w:type="character" w:customStyle="1" w:styleId="A2">
    <w:name w:val="A2"/>
    <w:rPr>
      <w:color w:val="000000"/>
      <w:sz w:val="36"/>
      <w:szCs w:val="36"/>
    </w:rPr>
  </w:style>
  <w:style w:type="paragraph" w:customStyle="1" w:styleId="Heading">
    <w:name w:val="Heading"/>
    <w:basedOn w:val="Normal"/>
    <w:next w:val="BodyText"/>
    <w:pPr>
      <w:spacing w:before="240" w:after="60"/>
      <w:jc w:val="center"/>
    </w:pPr>
    <w:rPr>
      <w:b/>
      <w:bCs/>
      <w:kern w:val="1"/>
      <w:sz w:val="32"/>
      <w:szCs w:val="32"/>
    </w:rPr>
  </w:style>
  <w:style w:type="paragraph" w:styleId="BodyText">
    <w:name w:val="Body Text"/>
    <w:basedOn w:val="Normal"/>
    <w:semiHidden/>
    <w:pPr>
      <w:spacing w:after="120"/>
    </w:pPr>
  </w:style>
  <w:style w:type="paragraph" w:styleId="List">
    <w:name w:val="List"/>
    <w:basedOn w:val="Normal"/>
    <w:semiHidden/>
    <w:pPr>
      <w:ind w:left="360" w:hanging="360"/>
    </w:p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BodyText2">
    <w:name w:val="Body Text 2"/>
    <w:basedOn w:val="Normal"/>
    <w:semiHidden/>
    <w:pPr>
      <w:spacing w:after="120" w:line="480" w:lineRule="auto"/>
    </w:pPr>
  </w:style>
  <w:style w:type="paragraph" w:styleId="BodyText3">
    <w:name w:val="Body Text 3"/>
    <w:basedOn w:val="Normal"/>
    <w:semiHidden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pPr>
      <w:ind w:firstLine="210"/>
    </w:pPr>
  </w:style>
  <w:style w:type="paragraph" w:styleId="BodyTextIndent">
    <w:name w:val="Body Text Indent"/>
    <w:basedOn w:val="Normal"/>
    <w:semiHidden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pPr>
      <w:ind w:firstLine="210"/>
    </w:pPr>
  </w:style>
  <w:style w:type="paragraph" w:styleId="BodyTextIndent2">
    <w:name w:val="Body Text Indent 2"/>
    <w:basedOn w:val="Normal"/>
    <w:semiHidden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pPr>
      <w:ind w:left="4320"/>
    </w:pPr>
  </w:style>
  <w:style w:type="paragraph" w:styleId="Date">
    <w:name w:val="Date"/>
    <w:basedOn w:val="Normal"/>
    <w:next w:val="Normal"/>
    <w:semiHidden/>
  </w:style>
  <w:style w:type="paragraph" w:styleId="E-mailSignature">
    <w:name w:val="E-mail Signature"/>
    <w:basedOn w:val="Normal"/>
    <w:semiHidden/>
  </w:style>
  <w:style w:type="paragraph" w:styleId="EnvelopeAddress">
    <w:name w:val="envelope address"/>
    <w:basedOn w:val="Normal"/>
    <w:semiHidden/>
    <w:pPr>
      <w:ind w:left="2880"/>
    </w:pPr>
    <w:rPr>
      <w:sz w:val="24"/>
    </w:rPr>
  </w:style>
  <w:style w:type="paragraph" w:styleId="EnvelopeReturn">
    <w:name w:val="envelope return"/>
    <w:basedOn w:val="Normal"/>
    <w:semiHidden/>
    <w:rPr>
      <w:szCs w:val="2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HTMLAddress">
    <w:name w:val="HTML Address"/>
    <w:basedOn w:val="Normal"/>
    <w:semiHidden/>
    <w:rPr>
      <w:i/>
      <w:iCs/>
    </w:rPr>
  </w:style>
  <w:style w:type="paragraph" w:styleId="HTMLPreformatted">
    <w:name w:val="HTML Preformatted"/>
    <w:basedOn w:val="Normal"/>
    <w:semiHidden/>
    <w:rPr>
      <w:rFonts w:ascii="Courier New" w:hAnsi="Courier New" w:cs="Courier New"/>
      <w:szCs w:val="20"/>
    </w:rPr>
  </w:style>
  <w:style w:type="paragraph" w:customStyle="1" w:styleId="ListBullet21">
    <w:name w:val="List Bullet 21"/>
    <w:basedOn w:val="Normal"/>
    <w:semiHidden/>
    <w:pPr>
      <w:ind w:left="720" w:hanging="360"/>
    </w:pPr>
  </w:style>
  <w:style w:type="paragraph" w:customStyle="1" w:styleId="ListBullet31">
    <w:name w:val="List Bullet 31"/>
    <w:basedOn w:val="Normal"/>
    <w:semiHidden/>
    <w:pPr>
      <w:ind w:left="1080" w:hanging="360"/>
    </w:pPr>
  </w:style>
  <w:style w:type="paragraph" w:customStyle="1" w:styleId="ListBullet41">
    <w:name w:val="List Bullet 41"/>
    <w:basedOn w:val="Normal"/>
    <w:semiHidden/>
    <w:pPr>
      <w:ind w:left="1440" w:hanging="360"/>
    </w:pPr>
  </w:style>
  <w:style w:type="paragraph" w:customStyle="1" w:styleId="ListBullet51">
    <w:name w:val="List Bullet 51"/>
    <w:basedOn w:val="Normal"/>
    <w:semiHidden/>
    <w:pPr>
      <w:ind w:left="1800" w:hanging="360"/>
    </w:pPr>
  </w:style>
  <w:style w:type="paragraph" w:styleId="ListBullet2">
    <w:name w:val="List Bullet 2"/>
    <w:basedOn w:val="Normal"/>
    <w:semiHidden/>
    <w:pPr>
      <w:numPr>
        <w:numId w:val="9"/>
      </w:numPr>
    </w:pPr>
  </w:style>
  <w:style w:type="paragraph" w:styleId="ListBullet3">
    <w:name w:val="List Bullet 3"/>
    <w:basedOn w:val="Normal"/>
    <w:semiHidden/>
    <w:pPr>
      <w:numPr>
        <w:numId w:val="8"/>
      </w:numPr>
    </w:pPr>
  </w:style>
  <w:style w:type="paragraph" w:styleId="ListBullet4">
    <w:name w:val="List Bullet 4"/>
    <w:basedOn w:val="Normal"/>
    <w:semiHidden/>
    <w:pPr>
      <w:numPr>
        <w:numId w:val="7"/>
      </w:numPr>
    </w:pPr>
  </w:style>
  <w:style w:type="paragraph" w:styleId="ListBullet5">
    <w:name w:val="List Bullet 5"/>
    <w:basedOn w:val="Normal"/>
    <w:semiHidden/>
    <w:pPr>
      <w:numPr>
        <w:numId w:val="6"/>
      </w:numPr>
    </w:pPr>
  </w:style>
  <w:style w:type="paragraph" w:styleId="ListContinue">
    <w:name w:val="List Continue"/>
    <w:basedOn w:val="Normal"/>
    <w:semiHidden/>
    <w:pPr>
      <w:spacing w:after="120"/>
      <w:ind w:left="360"/>
    </w:pPr>
  </w:style>
  <w:style w:type="paragraph" w:styleId="ListContinue2">
    <w:name w:val="List Continue 2"/>
    <w:basedOn w:val="Normal"/>
    <w:semiHidden/>
    <w:pPr>
      <w:spacing w:after="120"/>
      <w:ind w:left="720"/>
    </w:pPr>
  </w:style>
  <w:style w:type="paragraph" w:styleId="ListContinue3">
    <w:name w:val="List Continue 3"/>
    <w:basedOn w:val="Normal"/>
    <w:semiHidden/>
    <w:pPr>
      <w:spacing w:after="120"/>
      <w:ind w:left="1080"/>
    </w:pPr>
  </w:style>
  <w:style w:type="paragraph" w:styleId="ListContinue4">
    <w:name w:val="List Continue 4"/>
    <w:basedOn w:val="Normal"/>
    <w:semiHidden/>
    <w:pPr>
      <w:spacing w:after="120"/>
      <w:ind w:left="1440"/>
    </w:pPr>
  </w:style>
  <w:style w:type="paragraph" w:styleId="ListContinue5">
    <w:name w:val="List Continue 5"/>
    <w:basedOn w:val="Normal"/>
    <w:semiHidden/>
    <w:pPr>
      <w:spacing w:after="120"/>
      <w:ind w:left="1800"/>
    </w:pPr>
  </w:style>
  <w:style w:type="paragraph" w:styleId="ListNumber">
    <w:name w:val="List Number"/>
    <w:basedOn w:val="Normal"/>
    <w:semiHidden/>
    <w:pPr>
      <w:numPr>
        <w:numId w:val="10"/>
      </w:numPr>
    </w:pPr>
  </w:style>
  <w:style w:type="paragraph" w:styleId="ListNumber2">
    <w:name w:val="List Number 2"/>
    <w:basedOn w:val="Normal"/>
    <w:semiHidden/>
    <w:pPr>
      <w:numPr>
        <w:numId w:val="5"/>
      </w:numPr>
    </w:pPr>
  </w:style>
  <w:style w:type="paragraph" w:styleId="ListNumber3">
    <w:name w:val="List Number 3"/>
    <w:basedOn w:val="Normal"/>
    <w:semiHidden/>
    <w:pPr>
      <w:numPr>
        <w:numId w:val="4"/>
      </w:numPr>
    </w:pPr>
  </w:style>
  <w:style w:type="paragraph" w:styleId="ListNumber4">
    <w:name w:val="List Number 4"/>
    <w:basedOn w:val="Normal"/>
    <w:semiHidden/>
    <w:pPr>
      <w:numPr>
        <w:numId w:val="3"/>
      </w:numPr>
    </w:pPr>
  </w:style>
  <w:style w:type="paragraph" w:styleId="ListNumber5">
    <w:name w:val="List Number 5"/>
    <w:basedOn w:val="Normal"/>
    <w:semiHidden/>
    <w:pPr>
      <w:numPr>
        <w:numId w:val="2"/>
      </w:numPr>
    </w:pPr>
  </w:style>
  <w:style w:type="paragraph" w:styleId="MessageHeader">
    <w:name w:val="Message Header"/>
    <w:basedOn w:val="Normal"/>
    <w:semiHidden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CCCCCC"/>
      <w:ind w:left="1080" w:hanging="1080"/>
    </w:pPr>
    <w:rPr>
      <w:sz w:val="24"/>
    </w:rPr>
  </w:style>
  <w:style w:type="paragraph" w:styleId="NormalWeb">
    <w:name w:val="Normal (Web)"/>
    <w:basedOn w:val="Normal"/>
    <w:semiHidden/>
    <w:rPr>
      <w:rFonts w:ascii="Times New Roman" w:hAnsi="Times New Roman" w:cs="Times New Roman"/>
      <w:sz w:val="24"/>
    </w:rPr>
  </w:style>
  <w:style w:type="paragraph" w:styleId="NormalIndent">
    <w:name w:val="Normal Indent"/>
    <w:basedOn w:val="Normal"/>
    <w:semiHidden/>
    <w:pPr>
      <w:ind w:left="720"/>
    </w:pPr>
  </w:style>
  <w:style w:type="paragraph" w:styleId="NoteHeading">
    <w:name w:val="Note Heading"/>
    <w:basedOn w:val="Normal"/>
    <w:next w:val="Normal"/>
    <w:semiHidden/>
  </w:style>
  <w:style w:type="paragraph" w:styleId="PlainText">
    <w:name w:val="Plain Text"/>
    <w:basedOn w:val="Normal"/>
    <w:semiHidden/>
    <w:rPr>
      <w:rFonts w:ascii="Courier New" w:hAnsi="Courier New" w:cs="Courier New"/>
      <w:szCs w:val="20"/>
    </w:rPr>
  </w:style>
  <w:style w:type="paragraph" w:styleId="Salutation">
    <w:name w:val="Salutation"/>
    <w:basedOn w:val="Normal"/>
    <w:next w:val="Normal"/>
    <w:semiHidden/>
  </w:style>
  <w:style w:type="paragraph" w:styleId="Signature">
    <w:name w:val="Signature"/>
    <w:basedOn w:val="Normal"/>
    <w:semiHidden/>
    <w:pPr>
      <w:ind w:left="4320"/>
    </w:pPr>
  </w:style>
  <w:style w:type="paragraph" w:styleId="Subtitle">
    <w:name w:val="Subtitle"/>
    <w:basedOn w:val="Normal"/>
    <w:next w:val="BodyText"/>
    <w:qFormat/>
    <w:pPr>
      <w:spacing w:after="60"/>
      <w:jc w:val="center"/>
    </w:pPr>
    <w:rPr>
      <w:sz w:val="24"/>
    </w:rPr>
  </w:style>
  <w:style w:type="paragraph" w:styleId="BlockText">
    <w:name w:val="Block Text"/>
    <w:basedOn w:val="Normal"/>
    <w:semiHidden/>
    <w:pPr>
      <w:spacing w:after="120"/>
      <w:ind w:left="1440" w:right="1440"/>
      <w:jc w:val="center"/>
    </w:pPr>
  </w:style>
  <w:style w:type="paragraph" w:styleId="ListBullet">
    <w:name w:val="List Bullet"/>
    <w:basedOn w:val="Normal"/>
    <w:semiHidden/>
    <w:pPr>
      <w:numPr>
        <w:numId w:val="11"/>
      </w:numPr>
      <w:tabs>
        <w:tab w:val="clear" w:pos="126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165A"/>
    <w:rPr>
      <w:rFonts w:ascii="Segoe UI" w:hAnsi="Segoe UI" w:cs="Segoe UI"/>
    </w:rPr>
  </w:style>
  <w:style w:type="character" w:customStyle="1" w:styleId="BalloonTextChar">
    <w:name w:val="Balloon Text Char"/>
    <w:link w:val="BalloonText"/>
    <w:uiPriority w:val="99"/>
    <w:semiHidden/>
    <w:rsid w:val="006E165A"/>
    <w:rPr>
      <w:rFonts w:ascii="Segoe UI" w:hAnsi="Segoe UI" w:cs="Segoe UI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5E47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initytechnologymedia.com/David%20Miller's%20Website/Course%20Design%20in%20PowerPoint%20Articulate%20Storyline%202%20Course/Course%20Design%20in%20PowerPoint%20-%20Storyline%20output/story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mazon.com/How-Create-Basic-Web-Site-ebook/dp/B00YE05M82?ie=UTF8&amp;*Version*=1&amp;*entries*=0&amp;redirect=true" TargetMode="External"/><Relationship Id="rId12" Type="http://schemas.openxmlformats.org/officeDocument/2006/relationships/hyperlink" Target="http://trinitytechnologymedia.com/David%20Miller's%20Website/david_millers_web_site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mazon.com/dp/B01GPGQFKG" TargetMode="External"/><Relationship Id="rId11" Type="http://schemas.openxmlformats.org/officeDocument/2006/relationships/hyperlink" Target="https://www.linkedin.com/pub/david-miller/8b/870/404" TargetMode="External"/><Relationship Id="rId5" Type="http://schemas.openxmlformats.org/officeDocument/2006/relationships/hyperlink" Target="https://www.createspace.com/6335019?ref=1147694&amp;utm_id=6026" TargetMode="External"/><Relationship Id="rId10" Type="http://schemas.openxmlformats.org/officeDocument/2006/relationships/hyperlink" Target="https://outschool.com/teachers/David-Matthew-Mill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rinitytechnologymedia.com/David%20Miller's%20Website/How%20to%20Create%20a%20Basic%20Web%20Site%20-%20Storyline%20output/story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David Miller's Resume</vt:lpstr>
    </vt:vector>
  </TitlesOfParts>
  <Company/>
  <LinksUpToDate>false</LinksUpToDate>
  <CharactersWithSpaces>3721</CharactersWithSpaces>
  <SharedDoc>false</SharedDoc>
  <HLinks>
    <vt:vector size="18" baseType="variant">
      <vt:variant>
        <vt:i4>2883596</vt:i4>
      </vt:variant>
      <vt:variant>
        <vt:i4>6</vt:i4>
      </vt:variant>
      <vt:variant>
        <vt:i4>0</vt:i4>
      </vt:variant>
      <vt:variant>
        <vt:i4>5</vt:i4>
      </vt:variant>
      <vt:variant>
        <vt:lpwstr>http://trinitytechnologymedia.com/David Miller's Website/david_millers_web_site.htm</vt:lpwstr>
      </vt:variant>
      <vt:variant>
        <vt:lpwstr/>
      </vt:variant>
      <vt:variant>
        <vt:i4>7405600</vt:i4>
      </vt:variant>
      <vt:variant>
        <vt:i4>3</vt:i4>
      </vt:variant>
      <vt:variant>
        <vt:i4>0</vt:i4>
      </vt:variant>
      <vt:variant>
        <vt:i4>5</vt:i4>
      </vt:variant>
      <vt:variant>
        <vt:lpwstr>http://trinitytechnologymedia.com/About Us.htm</vt:lpwstr>
      </vt:variant>
      <vt:variant>
        <vt:lpwstr/>
      </vt:variant>
      <vt:variant>
        <vt:i4>720919</vt:i4>
      </vt:variant>
      <vt:variant>
        <vt:i4>0</vt:i4>
      </vt:variant>
      <vt:variant>
        <vt:i4>0</vt:i4>
      </vt:variant>
      <vt:variant>
        <vt:i4>5</vt:i4>
      </vt:variant>
      <vt:variant>
        <vt:lpwstr>https://www.linkedin.com/pub/david-miller/8b/870/404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David Miller's Resume</dc:title>
  <dc:subject/>
  <dc:creator>DMM</dc:creator>
  <cp:keywords/>
  <dc:description/>
  <cp:lastModifiedBy>Microsoft account</cp:lastModifiedBy>
  <cp:revision>3</cp:revision>
  <cp:lastPrinted>2016-03-21T03:08:00Z</cp:lastPrinted>
  <dcterms:created xsi:type="dcterms:W3CDTF">2022-03-09T09:46:00Z</dcterms:created>
  <dcterms:modified xsi:type="dcterms:W3CDTF">2022-03-09T09:47:00Z</dcterms:modified>
</cp:coreProperties>
</file>